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AC85" w14:textId="77777777" w:rsidR="00561725" w:rsidRPr="0080408E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80408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80408E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80408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80408E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80408E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80408E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80408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80408E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80408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80408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77777777" w:rsidR="00561725" w:rsidRPr="0080408E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на 2017-2024 годы</w:t>
      </w:r>
    </w:p>
    <w:p w14:paraId="7DA09315" w14:textId="77777777" w:rsidR="00561725" w:rsidRPr="0080408E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80408E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>Муниципальная подпрограмма</w:t>
      </w:r>
    </w:p>
    <w:p w14:paraId="19971408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>муниципального образования Северский район</w:t>
      </w:r>
    </w:p>
    <w:p w14:paraId="53E83B9D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«Поддержка малого и среднего </w:t>
      </w:r>
    </w:p>
    <w:p w14:paraId="0F43E588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предпринимательства на 2017-2024 годы </w:t>
      </w:r>
    </w:p>
    <w:p w14:paraId="3AC950AC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 в Северском районе»</w:t>
      </w:r>
    </w:p>
    <w:p w14:paraId="5828AE26" w14:textId="77777777" w:rsidR="00561725" w:rsidRPr="0080408E" w:rsidRDefault="00561725" w:rsidP="00561725">
      <w:pPr>
        <w:pStyle w:val="a0"/>
        <w:spacing w:before="28" w:after="0"/>
      </w:pPr>
    </w:p>
    <w:p w14:paraId="2BADD594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>ПАСПОРТ</w:t>
      </w:r>
    </w:p>
    <w:p w14:paraId="46E74636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муниципальной подпрограммы </w:t>
      </w:r>
    </w:p>
    <w:p w14:paraId="317D6F58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>муниципального образования Северский район</w:t>
      </w:r>
    </w:p>
    <w:p w14:paraId="342541C2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«Поддержка малого и среднего </w:t>
      </w:r>
    </w:p>
    <w:p w14:paraId="14589190" w14:textId="77777777" w:rsidR="00561725" w:rsidRPr="0080408E" w:rsidRDefault="00561725" w:rsidP="00561725">
      <w:pPr>
        <w:pStyle w:val="1"/>
        <w:spacing w:after="0" w:line="100" w:lineRule="atLeast"/>
      </w:pPr>
      <w:r w:rsidRPr="0080408E">
        <w:t xml:space="preserve">предпринимательства на 2017-2024 годы в Северском районе»  </w:t>
      </w:r>
    </w:p>
    <w:p w14:paraId="24D4EBE0" w14:textId="77777777" w:rsidR="00561725" w:rsidRPr="0080408E" w:rsidRDefault="00561725" w:rsidP="00561725">
      <w:pPr>
        <w:pStyle w:val="a0"/>
      </w:pP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80408E" w14:paraId="1E7502D4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77777777" w:rsidR="00561725" w:rsidRPr="0080408E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2017-2024 годы в Северском районе» (далее - Подпрограмма)</w:t>
            </w:r>
          </w:p>
          <w:p w14:paraId="07D200CA" w14:textId="77777777" w:rsidR="00561725" w:rsidRPr="0080408E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80408E" w14:paraId="74DBA2DD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80408E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111" w14:textId="77777777" w:rsidR="00561725" w:rsidRPr="0080408E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80408E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</w:tc>
      </w:tr>
      <w:tr w:rsidR="00561725" w:rsidRPr="0080408E" w14:paraId="33C7ECB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153E" w14:textId="77777777" w:rsidR="00561725" w:rsidRPr="0080408E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80408E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</w:tc>
      </w:tr>
      <w:tr w:rsidR="00561725" w:rsidRPr="0080408E" w14:paraId="366C38D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547E" w14:textId="77777777" w:rsidR="00561725" w:rsidRPr="0080408E" w:rsidRDefault="00561725" w:rsidP="00FF7972">
            <w:pPr>
              <w:pStyle w:val="a7"/>
              <w:spacing w:line="240" w:lineRule="auto"/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</w:t>
            </w:r>
            <w:r w:rsidRPr="008040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специальный налоговой режим «Налог на профессиональный доход»</w:t>
            </w:r>
          </w:p>
        </w:tc>
      </w:tr>
      <w:tr w:rsidR="00561725" w:rsidRPr="0080408E" w14:paraId="198FEF7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2DFC" w14:textId="77777777" w:rsidR="00561725" w:rsidRPr="0080408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</w:tc>
      </w:tr>
      <w:tr w:rsidR="00561725" w:rsidRPr="0080408E" w14:paraId="561DB74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4F10E493" w14:textId="77777777" w:rsidR="00561725" w:rsidRPr="0080408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«круглые столы», семинары, дни </w:t>
            </w:r>
            <w:r w:rsidRPr="008040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открытых дверей и др.)</w:t>
            </w:r>
          </w:p>
        </w:tc>
      </w:tr>
      <w:tr w:rsidR="00561725" w:rsidRPr="0080408E" w14:paraId="2C37EF5B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79B4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77777777" w:rsidR="00561725" w:rsidRPr="0080408E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80408E">
              <w:rPr>
                <w:sz w:val="28"/>
                <w:szCs w:val="28"/>
              </w:rPr>
              <w:t xml:space="preserve">реализуется с 2017 года по 2024 годы,  </w:t>
            </w:r>
          </w:p>
          <w:p w14:paraId="5D80AB49" w14:textId="77777777" w:rsidR="00561725" w:rsidRPr="0080408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80408E" w14:paraId="162A4108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19C594A2" w:rsidR="00561725" w:rsidRPr="0080408E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80408E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7A33B7" w:rsidRPr="0080408E">
              <w:rPr>
                <w:sz w:val="28"/>
                <w:szCs w:val="28"/>
              </w:rPr>
              <w:t>28164</w:t>
            </w:r>
            <w:r w:rsidRPr="0080408E">
              <w:rPr>
                <w:sz w:val="28"/>
                <w:szCs w:val="28"/>
              </w:rPr>
              <w:t>,0 тыс. рублей, в том числе по годам:</w:t>
            </w:r>
          </w:p>
          <w:p w14:paraId="1041BAB2" w14:textId="77777777" w:rsidR="00561725" w:rsidRPr="0080408E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2017 год – 2039,0 тыс. рублей;</w:t>
            </w:r>
          </w:p>
          <w:p w14:paraId="44A40433" w14:textId="77777777" w:rsidR="00561725" w:rsidRPr="0080408E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2018 год – 1993,4 тыс. рублей;</w:t>
            </w:r>
          </w:p>
          <w:p w14:paraId="6341E195" w14:textId="77777777" w:rsidR="00561725" w:rsidRPr="0080408E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2019 год – 2193,0 тыс. рублей;</w:t>
            </w:r>
          </w:p>
          <w:p w14:paraId="7177EEC9" w14:textId="77777777" w:rsidR="00561725" w:rsidRPr="0080408E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2020 год - 2864,9 тыс. рублей;</w:t>
            </w:r>
          </w:p>
          <w:p w14:paraId="2110972C" w14:textId="77777777" w:rsidR="00561725" w:rsidRPr="0080408E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80408E">
              <w:rPr>
                <w:sz w:val="28"/>
                <w:szCs w:val="28"/>
              </w:rPr>
              <w:t>2021 год – 3078,0 тыс. рублей;</w:t>
            </w:r>
          </w:p>
          <w:p w14:paraId="14843A18" w14:textId="51C67B72" w:rsidR="00561725" w:rsidRPr="0080408E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80408E">
              <w:rPr>
                <w:sz w:val="28"/>
                <w:szCs w:val="28"/>
              </w:rPr>
              <w:t>2022 год – 8724,9 тыс. рублей;</w:t>
            </w:r>
          </w:p>
          <w:p w14:paraId="2FB56CA8" w14:textId="74F3FDEE" w:rsidR="00561725" w:rsidRPr="0080408E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80408E">
              <w:rPr>
                <w:sz w:val="28"/>
                <w:szCs w:val="28"/>
              </w:rPr>
              <w:t xml:space="preserve">2023 год – </w:t>
            </w:r>
            <w:r w:rsidR="00710EDC" w:rsidRPr="0080408E">
              <w:rPr>
                <w:sz w:val="28"/>
                <w:szCs w:val="28"/>
              </w:rPr>
              <w:t>3635,4</w:t>
            </w:r>
            <w:r w:rsidRPr="0080408E">
              <w:rPr>
                <w:sz w:val="28"/>
                <w:szCs w:val="28"/>
              </w:rPr>
              <w:t xml:space="preserve"> тыс. рублей;</w:t>
            </w:r>
          </w:p>
          <w:p w14:paraId="5E163CE0" w14:textId="1CC4B5DB" w:rsidR="00561725" w:rsidRPr="0080408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710EDC" w:rsidRPr="0080408E">
              <w:rPr>
                <w:rFonts w:ascii="Times New Roman" w:hAnsi="Times New Roman" w:cs="Times New Roman"/>
                <w:sz w:val="28"/>
                <w:szCs w:val="28"/>
              </w:rPr>
              <w:t>3635</w:t>
            </w: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,4 тыс. рублей.</w:t>
            </w:r>
          </w:p>
        </w:tc>
      </w:tr>
      <w:tr w:rsidR="00561725" w:rsidRPr="0080408E" w14:paraId="0685523E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D99B5" w14:textId="77777777" w:rsidR="00561725" w:rsidRPr="0080408E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80408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08E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80408E" w:rsidRDefault="008745B3"/>
    <w:p w14:paraId="423B3550" w14:textId="77777777" w:rsidR="009C66AB" w:rsidRPr="0080408E" w:rsidRDefault="009C66AB" w:rsidP="009C66AB">
      <w:pPr>
        <w:pStyle w:val="1"/>
        <w:numPr>
          <w:ilvl w:val="0"/>
          <w:numId w:val="1"/>
        </w:numPr>
        <w:tabs>
          <w:tab w:val="num" w:pos="360"/>
        </w:tabs>
        <w:spacing w:after="0" w:line="100" w:lineRule="atLeast"/>
        <w:ind w:left="0" w:firstLine="0"/>
        <w:rPr>
          <w:color w:val="auto"/>
        </w:rPr>
      </w:pPr>
      <w:r w:rsidRPr="0080408E">
        <w:rPr>
          <w:color w:val="auto"/>
        </w:rPr>
        <w:t>Характеристика текущего состояния и прогноз</w:t>
      </w:r>
    </w:p>
    <w:p w14:paraId="74790564" w14:textId="77777777" w:rsidR="009C66AB" w:rsidRPr="0080408E" w:rsidRDefault="009C66AB" w:rsidP="009C66AB">
      <w:pPr>
        <w:pStyle w:val="1"/>
        <w:spacing w:after="0" w:line="100" w:lineRule="atLeast"/>
        <w:rPr>
          <w:color w:val="auto"/>
        </w:rPr>
      </w:pPr>
      <w:r w:rsidRPr="0080408E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1D0CA88" w14:textId="77777777" w:rsidR="009C66AB" w:rsidRPr="0080408E" w:rsidRDefault="009C66AB" w:rsidP="009C66AB">
      <w:pPr>
        <w:pStyle w:val="1"/>
        <w:spacing w:after="0" w:line="100" w:lineRule="atLeast"/>
        <w:ind w:left="720"/>
        <w:jc w:val="left"/>
        <w:rPr>
          <w:color w:val="auto"/>
        </w:rPr>
      </w:pPr>
    </w:p>
    <w:p w14:paraId="21F6B154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80408E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80408E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2017-2024 годы в Северском районе».</w:t>
      </w:r>
    </w:p>
    <w:p w14:paraId="0FFDA8E7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2017-2024 годах прогнозируется ежегодный рост 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2017-2024 годах прогнозируется ежегодный рост этого показателя на 0,1-0,2%.</w:t>
      </w:r>
    </w:p>
    <w:p w14:paraId="33B07F06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2017-2024 годах прогнозируется ежегодный рост этого показателя на 4,8-5,8%.</w:t>
      </w:r>
    </w:p>
    <w:p w14:paraId="1505D742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80408E">
        <w:rPr>
          <w:color w:val="000000"/>
          <w:sz w:val="28"/>
          <w:szCs w:val="28"/>
        </w:rPr>
        <w:lastRenderedPageBreak/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80408E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80408E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80408E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80408E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80408E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80408E">
        <w:rPr>
          <w:color w:val="FF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80408E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0408E">
        <w:rPr>
          <w:color w:val="00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B602AC3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80408E">
        <w:rPr>
          <w:color w:val="00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в Северском районе на 2017 - 2024 годы, реализация которых позволит:</w:t>
      </w:r>
    </w:p>
    <w:p w14:paraId="23553E34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80408E">
        <w:rPr>
          <w:color w:val="00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18400FAF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80408E">
        <w:rPr>
          <w:color w:val="00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6FBD62B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 xml:space="preserve">Таким образом, реализация мероприятий Подпрограммы по развитию малого и среднего предпринимательства обеспечит повышение </w:t>
      </w:r>
      <w:r w:rsidRPr="0080408E">
        <w:rPr>
          <w:rFonts w:ascii="Times New Roman" w:hAnsi="Times New Roman" w:cs="Times New Roman"/>
          <w:sz w:val="28"/>
          <w:szCs w:val="28"/>
        </w:rPr>
        <w:lastRenderedPageBreak/>
        <w:t>конкурентоспособности системы малого и среднего предпринимательства и</w:t>
      </w:r>
      <w:r w:rsidRPr="0080408E">
        <w:rPr>
          <w:color w:val="FF0000"/>
          <w:sz w:val="28"/>
          <w:szCs w:val="28"/>
        </w:rPr>
        <w:t xml:space="preserve"> </w:t>
      </w:r>
      <w:r w:rsidRPr="0080408E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доход», а также окажет</w:t>
      </w:r>
      <w:r w:rsidRPr="0080408E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80408E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80408E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80408E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80408E" w:rsidRDefault="009C66AB" w:rsidP="009C66A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80408E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80408E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2017-2024 годы в Северском районе».</w:t>
      </w:r>
    </w:p>
    <w:p w14:paraId="1BC88A82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77765F03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80408E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</w:t>
      </w:r>
    </w:p>
    <w:p w14:paraId="7C23CF64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04D825B8" w14:textId="77777777" w:rsidR="009C66AB" w:rsidRPr="0080408E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80408E" w:rsidRDefault="009C66AB" w:rsidP="009C66AB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80408E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77777777" w:rsidR="009C66AB" w:rsidRPr="0080408E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408E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FE518E1" w14:textId="77777777" w:rsidR="00D217CC" w:rsidRPr="0080408E" w:rsidRDefault="00D217CC">
      <w:pPr>
        <w:sectPr w:rsidR="00D217CC" w:rsidRPr="008040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10DEBB1" w14:textId="77777777" w:rsidR="00D217CC" w:rsidRPr="0080408E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80408E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033" w:type="dxa"/>
        <w:tblInd w:w="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528"/>
        <w:gridCol w:w="850"/>
        <w:gridCol w:w="851"/>
        <w:gridCol w:w="851"/>
        <w:gridCol w:w="850"/>
        <w:gridCol w:w="851"/>
        <w:gridCol w:w="850"/>
        <w:gridCol w:w="851"/>
        <w:gridCol w:w="850"/>
        <w:gridCol w:w="992"/>
      </w:tblGrid>
      <w:tr w:rsidR="00D217CC" w:rsidRPr="0080408E" w14:paraId="778E3175" w14:textId="77777777" w:rsidTr="00FF7972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6946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CFF245" w14:textId="77777777" w:rsidR="00D217CC" w:rsidRPr="0080408E" w:rsidRDefault="00D217CC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D217CC" w:rsidRPr="0080408E" w14:paraId="3D7102F4" w14:textId="77777777" w:rsidTr="00FF7972">
        <w:tblPrEx>
          <w:tblCellMar>
            <w:left w:w="108" w:type="dxa"/>
            <w:right w:w="108" w:type="dxa"/>
          </w:tblCellMar>
        </w:tblPrEx>
        <w:trPr>
          <w:trHeight w:val="28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D217CC" w:rsidRPr="0080408E" w:rsidRDefault="00D217CC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D217CC" w:rsidRPr="0080408E" w:rsidRDefault="00D217CC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D217CC" w:rsidRPr="0080408E" w:rsidRDefault="00D217CC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D217CC" w:rsidRPr="0080408E" w:rsidRDefault="00D217CC" w:rsidP="00FF7972">
            <w:pPr>
              <w:spacing w:after="0" w:line="100" w:lineRule="atLeast"/>
              <w:jc w:val="center"/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D217CC" w:rsidRPr="0080408E" w14:paraId="3A118217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D217CC" w:rsidRPr="0080408E" w:rsidRDefault="00D217CC" w:rsidP="00FF7972">
            <w:pPr>
              <w:spacing w:after="0" w:line="100" w:lineRule="atLeast"/>
              <w:jc w:val="center"/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217CC" w:rsidRPr="0080408E" w14:paraId="5EC1AC2C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14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88B3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2017-2024 годы в Северском районе</w:t>
            </w:r>
          </w:p>
        </w:tc>
      </w:tr>
      <w:tr w:rsidR="00D217CC" w:rsidRPr="0080408E" w14:paraId="23457923" w14:textId="77777777" w:rsidTr="00FF7972">
        <w:tblPrEx>
          <w:tblCellMar>
            <w:left w:w="108" w:type="dxa"/>
            <w:right w:w="108" w:type="dxa"/>
          </w:tblCellMar>
        </w:tblPrEx>
        <w:trPr>
          <w:trHeight w:val="17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D217CC" w:rsidRPr="0080408E" w:rsidRDefault="00D217CC" w:rsidP="00FF7972">
            <w:pPr>
              <w:spacing w:after="0" w:line="100" w:lineRule="atLeast"/>
              <w:jc w:val="center"/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</w:tr>
      <w:tr w:rsidR="00D217CC" w:rsidRPr="0080408E" w14:paraId="0A5D595E" w14:textId="77777777" w:rsidTr="00FF7972">
        <w:tblPrEx>
          <w:tblCellMar>
            <w:left w:w="108" w:type="dxa"/>
            <w:right w:w="108" w:type="dxa"/>
          </w:tblCellMar>
        </w:tblPrEx>
        <w:trPr>
          <w:trHeight w:val="2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D217CC" w:rsidRPr="0080408E" w:rsidRDefault="00D217CC" w:rsidP="00FF7972">
            <w:pPr>
              <w:spacing w:after="0" w:line="100" w:lineRule="atLeast"/>
              <w:jc w:val="center"/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D217CC" w:rsidRPr="0080408E" w14:paraId="3193E6E7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E180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80408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</w:p>
          <w:p w14:paraId="361AD6B9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4E46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</w:tr>
      <w:tr w:rsidR="00D217CC" w:rsidRPr="0080408E" w14:paraId="67A3BE6D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217CC" w:rsidRPr="0080408E" w14:paraId="5F8D71B0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80408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</w:rPr>
              <w:t>35</w:t>
            </w:r>
          </w:p>
        </w:tc>
      </w:tr>
      <w:tr w:rsidR="00D217CC" w:rsidRPr="0080408E" w14:paraId="72ADA257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0BC3" w14:textId="77777777" w:rsidR="00D217CC" w:rsidRPr="0080408E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77777777" w:rsidR="00D217CC" w:rsidRPr="0080408E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77777777" w:rsidR="00D217CC" w:rsidRPr="0080408E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80408E">
              <w:rPr>
                <w:rFonts w:ascii="Times New Roman" w:hAnsi="Times New Roman" w:cs="Times New Roman"/>
              </w:rPr>
              <w:t>2</w:t>
            </w:r>
          </w:p>
        </w:tc>
      </w:tr>
    </w:tbl>
    <w:p w14:paraId="0A39CB89" w14:textId="77777777" w:rsidR="00D217CC" w:rsidRPr="0080408E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80408E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80408E" w:rsidRDefault="00D217CC">
      <w:pPr>
        <w:sectPr w:rsidR="00D217CC" w:rsidRPr="0080408E" w:rsidSect="00D217C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2024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налоговой режим «Налог на профессиональный доход» в каждом году.</w:t>
      </w:r>
    </w:p>
    <w:p w14:paraId="445C82AA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80408E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80408E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80408E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0408E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80408E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80408E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80408E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462D08C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DE76826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80408E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519332C0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0408E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70ECB64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80408E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D9D746D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0C883CD0" w14:textId="77777777" w:rsidR="00D217CC" w:rsidRPr="0080408E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2017 - 2024 годах в зависимости от результатов анализа эффективности их реализации в предыдущем году и постановки новых задач в рамках</w:t>
      </w:r>
    </w:p>
    <w:p w14:paraId="5D1816D5" w14:textId="62792D94" w:rsidR="00D217CC" w:rsidRPr="0080408E" w:rsidRDefault="00D217CC" w:rsidP="00D217CC">
      <w:pPr>
        <w:rPr>
          <w:rFonts w:ascii="Times New Roman" w:hAnsi="Times New Roman" w:cs="Times New Roman"/>
          <w:sz w:val="28"/>
          <w:szCs w:val="28"/>
        </w:rPr>
        <w:sectPr w:rsidR="00D217CC" w:rsidRPr="0080408E" w:rsidSect="00D217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0408E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80408E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80408E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4423"/>
        <w:gridCol w:w="993"/>
        <w:gridCol w:w="1137"/>
        <w:gridCol w:w="1134"/>
        <w:gridCol w:w="993"/>
        <w:gridCol w:w="992"/>
        <w:gridCol w:w="14"/>
        <w:gridCol w:w="2819"/>
        <w:gridCol w:w="2268"/>
      </w:tblGrid>
      <w:tr w:rsidR="00D00D46" w:rsidRPr="0080408E" w14:paraId="7773824C" w14:textId="77777777" w:rsidTr="00BD28F2">
        <w:trPr>
          <w:trHeight w:val="68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80408E" w:rsidRDefault="00D00D46" w:rsidP="00183164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80408E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80408E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3F50" w14:textId="77777777" w:rsidR="00D00D46" w:rsidRPr="0080408E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FADEA" w14:textId="77777777" w:rsidR="00D00D46" w:rsidRPr="0080408E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FB949" w14:textId="77777777" w:rsidR="00D00D46" w:rsidRPr="0080408E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3DFBD" w14:textId="77777777" w:rsidR="00D00D46" w:rsidRPr="0080408E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6A40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08E2D5" w14:textId="77777777" w:rsidR="00D00D46" w:rsidRPr="0080408E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  <w:p w14:paraId="4AF2C717" w14:textId="77777777" w:rsidR="00D00D46" w:rsidRPr="0080408E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реализа-ции</w:t>
            </w:r>
            <w:proofErr w:type="spellEnd"/>
          </w:p>
        </w:tc>
        <w:tc>
          <w:tcPr>
            <w:tcW w:w="4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E3285" w14:textId="77777777" w:rsidR="00866744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финансирования, всего</w:t>
            </w:r>
          </w:p>
          <w:p w14:paraId="5ECCA2A8" w14:textId="34A51081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(тыс.</w:t>
            </w:r>
            <w:r w:rsidR="00866744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A766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D2EBF" w14:textId="77777777" w:rsidR="00D00D46" w:rsidRPr="0080408E" w:rsidRDefault="00D00D46" w:rsidP="00183164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80408E" w:rsidRDefault="00D00D46" w:rsidP="00183164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80408E" w14:paraId="4D217977" w14:textId="77777777" w:rsidTr="00BD28F2">
        <w:trPr>
          <w:trHeight w:val="452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80408E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8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80408E" w14:paraId="34B24819" w14:textId="77777777" w:rsidTr="00BD28F2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80408E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80408E" w:rsidRDefault="00D00D46" w:rsidP="0018316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80408E" w:rsidRDefault="00D00D46" w:rsidP="00183164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8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80408E" w14:paraId="11E269B8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80408E" w14:paraId="7ADE2C2D" w14:textId="77777777" w:rsidTr="00BD28F2">
        <w:trPr>
          <w:trHeight w:val="65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</w:tr>
      <w:tr w:rsidR="00D00D46" w:rsidRPr="0080408E" w14:paraId="30BC786D" w14:textId="77777777" w:rsidTr="00BD28F2">
        <w:trPr>
          <w:trHeight w:val="368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80408E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80408E" w14:paraId="35D3B9D3" w14:textId="77777777" w:rsidTr="00BD28F2">
        <w:trPr>
          <w:trHeight w:val="106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Принятие подпрограммы «Поддержка малого и среднего предпринимательства на 2017-2024 годы в Северском районе»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80408E" w14:paraId="6C770D3E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F0EB" w14:textId="77777777" w:rsidR="00D00D46" w:rsidRPr="0080408E" w:rsidRDefault="00D00D46" w:rsidP="00183164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80408E">
              <w:rPr>
                <w:rFonts w:eastAsia="Calibri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7340B5E1" w14:textId="7D3FF591" w:rsidR="00AE3A15" w:rsidRPr="0080408E" w:rsidRDefault="00D00D46" w:rsidP="00AE3A15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80408E">
              <w:rPr>
                <w:rFonts w:eastAsia="Calibri"/>
                <w:shd w:val="clear" w:color="auto" w:fill="FFFFFF"/>
              </w:rPr>
              <w:t xml:space="preserve">деятельности, относящихся к </w:t>
            </w:r>
            <w:r w:rsidR="00AE3A15" w:rsidRPr="0080408E">
              <w:rPr>
                <w:rFonts w:eastAsia="Calibri"/>
                <w:shd w:val="clear" w:color="auto" w:fill="FFFFFF"/>
              </w:rPr>
              <w:t>компетенции органов местного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80408E" w14:paraId="6E272EC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80408E" w:rsidRDefault="00D00D46" w:rsidP="00183164">
            <w:pPr>
              <w:pStyle w:val="28"/>
              <w:spacing w:after="0"/>
              <w:ind w:left="-108"/>
              <w:jc w:val="center"/>
              <w:rPr>
                <w:rFonts w:eastAsia="Calibri"/>
                <w:shd w:val="clear" w:color="auto" w:fill="FFFFFF"/>
              </w:rPr>
            </w:pPr>
            <w:r w:rsidRPr="0080408E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80408E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80408E" w14:paraId="296D9006" w14:textId="77777777" w:rsidTr="00BD28F2">
        <w:trPr>
          <w:trHeight w:val="3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4802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67754" w14:textId="7CF9CBCE" w:rsidR="00D00D46" w:rsidRPr="0080408E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80408E">
              <w:rPr>
                <w:rFonts w:eastAsia="Calibri"/>
                <w:shd w:val="clear" w:color="auto" w:fill="FFFFFF"/>
              </w:rPr>
              <w:t>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9C13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2E1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E4A1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CC304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231B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1B56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94A0" w14:textId="77777777" w:rsidR="00D00D46" w:rsidRPr="0080408E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80408E" w14:paraId="51336065" w14:textId="77777777" w:rsidTr="00BD28F2">
        <w:trPr>
          <w:trHeight w:val="698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6EBB731B" w14:textId="77777777" w:rsidTr="00BD28F2">
        <w:trPr>
          <w:trHeight w:val="97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0E1B30AE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77777777" w:rsidR="00D00D46" w:rsidRPr="0080408E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80408E">
              <w:rPr>
                <w:rFonts w:eastAsia="Calibri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80408E" w14:paraId="57BB2988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D2BDC" w14:textId="0B164D88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</w:t>
            </w:r>
            <w:r w:rsidR="005E7796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применения мер по его развитию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80408E" w14:paraId="4581FC71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80408E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D4415" w:rsidRPr="0080408E" w14:paraId="0E64CDF4" w14:textId="77777777" w:rsidTr="00BD28F2">
        <w:trPr>
          <w:trHeight w:val="196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80408E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77777777" w:rsidR="007D4415" w:rsidRPr="0080408E" w:rsidRDefault="007D4415" w:rsidP="00183164">
            <w:pPr>
              <w:pStyle w:val="28"/>
              <w:spacing w:after="0"/>
              <w:ind w:left="-108"/>
            </w:pPr>
            <w:r w:rsidRPr="0080408E"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6E66E506" w14:textId="64236589" w:rsidR="007D4415" w:rsidRPr="0080408E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80408E" w:rsidRDefault="007D4415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80408E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80408E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80408E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80408E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77777777" w:rsidR="007D4415" w:rsidRPr="0080408E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80408E" w:rsidRDefault="007D4415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80408E" w14:paraId="71B73E1C" w14:textId="77777777" w:rsidTr="00BD28F2">
        <w:trPr>
          <w:trHeight w:val="228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налоговой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80408E" w14:paraId="50F63200" w14:textId="77777777" w:rsidTr="00BD28F2">
        <w:trPr>
          <w:trHeight w:val="405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80408E" w14:paraId="77DDD0F1" w14:textId="77777777" w:rsidTr="00BD28F2">
        <w:trPr>
          <w:trHeight w:val="695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0481F1C5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80408E" w14:paraId="49F37136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7963" w14:textId="1651F321" w:rsidR="00D00D46" w:rsidRPr="0080408E" w:rsidRDefault="00D00D46" w:rsidP="00183164">
            <w:pPr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80408E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E023" w14:textId="77777777" w:rsidR="00D00D46" w:rsidRPr="0080408E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80408E">
              <w:t xml:space="preserve">Управление по развитию малого бизнеса и </w:t>
            </w:r>
          </w:p>
        </w:tc>
      </w:tr>
      <w:tr w:rsidR="00D00D46" w:rsidRPr="0080408E" w14:paraId="4FF3A937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80408E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80408E" w:rsidRDefault="00D00D46" w:rsidP="00183164">
            <w:pPr>
              <w:pStyle w:val="28"/>
              <w:spacing w:after="0"/>
              <w:jc w:val="center"/>
            </w:pPr>
            <w:r w:rsidRPr="0080408E">
              <w:t>9</w:t>
            </w:r>
          </w:p>
        </w:tc>
      </w:tr>
      <w:tr w:rsidR="00D00D46" w:rsidRPr="0080408E" w14:paraId="140B52A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1E1" w14:textId="02ABDD35" w:rsidR="00D00D46" w:rsidRPr="0080408E" w:rsidRDefault="00D00D46" w:rsidP="001831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712FFF40" w14:textId="77777777" w:rsidR="00D00D46" w:rsidRPr="0080408E" w:rsidRDefault="00D00D46" w:rsidP="00183164">
            <w:pPr>
              <w:pStyle w:val="28"/>
              <w:shd w:val="clear" w:color="auto" w:fill="FFFFFF"/>
              <w:spacing w:after="0"/>
              <w:jc w:val="both"/>
            </w:pPr>
            <w:r w:rsidRPr="0080408E">
              <w:t>организация участия специалистов таких организаций в краевых и муниципальных обучающих мероприятиях.</w:t>
            </w:r>
          </w:p>
          <w:p w14:paraId="59602446" w14:textId="77777777" w:rsidR="00D00D46" w:rsidRPr="0080408E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4DEE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>потребительской сферы;</w:t>
            </w:r>
          </w:p>
          <w:p w14:paraId="5CC887B7" w14:textId="77777777" w:rsidR="00D00D46" w:rsidRPr="0080408E" w:rsidRDefault="00D00D46" w:rsidP="00183164">
            <w:pPr>
              <w:pStyle w:val="28"/>
              <w:spacing w:after="0"/>
              <w:jc w:val="center"/>
            </w:pPr>
            <w:r w:rsidRPr="0080408E">
              <w:t>муниципальный центр поддержки предпринимательства; Союз «Северская районная торгово-промышленная палата»</w:t>
            </w:r>
          </w:p>
        </w:tc>
      </w:tr>
      <w:tr w:rsidR="00D00D46" w:rsidRPr="0080408E" w14:paraId="74E26249" w14:textId="77777777" w:rsidTr="00BD28F2">
        <w:trPr>
          <w:trHeight w:val="721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05D8D570" w14:textId="77777777" w:rsidTr="00BD28F2">
        <w:trPr>
          <w:trHeight w:val="972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1B6640F7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7777777" w:rsidR="00D00D46" w:rsidRPr="0080408E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80408E"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63A9531D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применяющими специальный налоговой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D00D46" w:rsidRPr="0080408E" w14:paraId="7EB01DAB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FB0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755" w14:textId="77777777" w:rsidR="00D00D46" w:rsidRPr="0080408E" w:rsidRDefault="00D00D46" w:rsidP="00183164">
            <w:pPr>
              <w:pStyle w:val="28"/>
              <w:spacing w:after="0"/>
              <w:jc w:val="center"/>
            </w:pPr>
            <w:r w:rsidRPr="0080408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DEE9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71F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5BC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14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844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2D5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BC85" w14:textId="77777777" w:rsidR="00D00D46" w:rsidRPr="0080408E" w:rsidRDefault="00D00D46" w:rsidP="00183164">
            <w:pPr>
              <w:pStyle w:val="28"/>
              <w:spacing w:after="0"/>
              <w:jc w:val="center"/>
            </w:pPr>
            <w:r w:rsidRPr="0080408E">
              <w:t>9</w:t>
            </w:r>
          </w:p>
        </w:tc>
      </w:tr>
      <w:tr w:rsidR="00D00D46" w:rsidRPr="0080408E" w14:paraId="3DFE2A76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7078" w14:textId="77777777" w:rsidR="00D00D46" w:rsidRPr="0080408E" w:rsidRDefault="00D00D46" w:rsidP="007B6290">
            <w:pPr>
              <w:pStyle w:val="28"/>
              <w:spacing w:before="0" w:after="0" w:line="240" w:lineRule="auto"/>
            </w:pPr>
            <w:r w:rsidRPr="0080408E">
              <w:t xml:space="preserve">Информационная поддержка некоммерческих организаций, выражающих интересы субъектов малого и среднего </w:t>
            </w:r>
            <w:proofErr w:type="spellStart"/>
            <w:r w:rsidRPr="0080408E">
              <w:t>предпринима-тельства</w:t>
            </w:r>
            <w:proofErr w:type="spellEnd"/>
            <w:r w:rsidRPr="0080408E">
              <w:t>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  <w:p w14:paraId="7F338A00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режим «Налог на профессиональный доход».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AF18" w14:textId="77777777" w:rsidR="00D00D46" w:rsidRPr="0080408E" w:rsidRDefault="00D00D46" w:rsidP="007B6290">
            <w:pPr>
              <w:pStyle w:val="28"/>
              <w:spacing w:before="0" w:after="0" w:line="240" w:lineRule="auto"/>
            </w:pPr>
            <w:r w:rsidRPr="0080408E">
              <w:t>Управление по развитию малого бизнеса и потребительской сферы;</w:t>
            </w:r>
          </w:p>
          <w:p w14:paraId="4C3C1BF6" w14:textId="77777777" w:rsidR="00D00D46" w:rsidRPr="0080408E" w:rsidRDefault="00D00D46" w:rsidP="007B6290">
            <w:pPr>
              <w:pStyle w:val="28"/>
              <w:spacing w:before="0" w:after="0" w:line="240" w:lineRule="auto"/>
            </w:pPr>
            <w:r w:rsidRPr="0080408E">
              <w:t>Уполномоченный по защите прав предпринимателей в Северском районе;</w:t>
            </w:r>
          </w:p>
          <w:p w14:paraId="390989F4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главы сельских и городских поселений</w:t>
            </w:r>
          </w:p>
        </w:tc>
      </w:tr>
      <w:tr w:rsidR="00D00D46" w:rsidRPr="0080408E" w14:paraId="22CCECC7" w14:textId="77777777" w:rsidTr="00BD28F2">
        <w:trPr>
          <w:trHeight w:val="683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7ABB3164" w14:textId="77777777" w:rsidTr="00BD28F2">
        <w:trPr>
          <w:trHeight w:val="991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D00D46" w:rsidRPr="0080408E" w14:paraId="577DDC25" w14:textId="77777777" w:rsidTr="00BD28F2">
        <w:trPr>
          <w:trHeight w:val="269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77777777" w:rsidR="00D00D46" w:rsidRPr="0080408E" w:rsidRDefault="00D00D46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органами местного самоуправления</w:t>
            </w:r>
          </w:p>
          <w:p w14:paraId="50A3F3C6" w14:textId="77777777" w:rsidR="007B6290" w:rsidRPr="0080408E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DB8DB" w14:textId="77777777" w:rsidR="007B6290" w:rsidRPr="0080408E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831" w14:textId="77777777" w:rsidR="007B6290" w:rsidRPr="0080408E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250FC" w14:textId="5F19923B" w:rsidR="007B6290" w:rsidRPr="0080408E" w:rsidRDefault="007B6290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D00D46" w:rsidRPr="0080408E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D00D46" w:rsidRPr="0080408E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CB6CD" w14:textId="11872B08" w:rsidR="00D00D46" w:rsidRPr="0080408E" w:rsidRDefault="00D00D46" w:rsidP="007B6290">
            <w:pPr>
              <w:pStyle w:val="28"/>
              <w:snapToGrid w:val="0"/>
              <w:spacing w:before="0" w:after="0" w:line="240" w:lineRule="auto"/>
              <w:rPr>
                <w:rFonts w:eastAsia="Calibri"/>
              </w:rPr>
            </w:pPr>
            <w:r w:rsidRPr="0080408E"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</w:tc>
      </w:tr>
      <w:tr w:rsidR="00D00D46" w:rsidRPr="0080408E" w14:paraId="59971809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F05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4744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CE7F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354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F44A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8C41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B7D7E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297C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444D" w14:textId="77777777" w:rsidR="00D00D46" w:rsidRPr="0080408E" w:rsidRDefault="00D00D46" w:rsidP="00183164">
            <w:pPr>
              <w:pStyle w:val="28"/>
              <w:snapToGrid w:val="0"/>
              <w:spacing w:after="0"/>
              <w:jc w:val="center"/>
            </w:pPr>
            <w:r w:rsidRPr="0080408E">
              <w:rPr>
                <w:rFonts w:eastAsia="Calibri"/>
              </w:rPr>
              <w:t>9</w:t>
            </w:r>
          </w:p>
        </w:tc>
      </w:tr>
      <w:tr w:rsidR="007B6290" w:rsidRPr="0080408E" w14:paraId="61F54898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7B6290" w:rsidRPr="0080408E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7B6290" w:rsidRPr="0080408E" w:rsidRDefault="007B6290" w:rsidP="007B6290">
            <w:pPr>
              <w:pStyle w:val="28"/>
              <w:spacing w:after="0"/>
            </w:pPr>
            <w:r w:rsidRPr="0080408E"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7B6290" w:rsidRPr="0080408E" w:rsidRDefault="007B6290" w:rsidP="00785F8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7B6290" w:rsidRPr="0080408E" w:rsidRDefault="007B6290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7B6290" w:rsidRPr="0080408E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7B6290" w:rsidRPr="0080408E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7B6290" w:rsidRPr="0080408E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7B6290" w:rsidRPr="0080408E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7B6290" w:rsidRPr="0080408E" w:rsidRDefault="007B6290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62B" w14:textId="77777777" w:rsidR="007B6290" w:rsidRPr="0080408E" w:rsidRDefault="007B6290" w:rsidP="007B6290">
            <w:pPr>
              <w:pStyle w:val="28"/>
              <w:snapToGrid w:val="0"/>
              <w:spacing w:before="0" w:after="0" w:line="240" w:lineRule="auto"/>
            </w:pPr>
            <w:r w:rsidRPr="0080408E">
              <w:t>муниципального образования</w:t>
            </w:r>
          </w:p>
          <w:p w14:paraId="24AFB54E" w14:textId="77777777" w:rsidR="007B6290" w:rsidRPr="0080408E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  <w:p w14:paraId="12BFC500" w14:textId="77777777" w:rsidR="007B6290" w:rsidRPr="0080408E" w:rsidRDefault="007B6290" w:rsidP="00183164">
            <w:pPr>
              <w:pStyle w:val="28"/>
              <w:snapToGrid w:val="0"/>
              <w:spacing w:after="0"/>
              <w:jc w:val="center"/>
              <w:rPr>
                <w:rFonts w:eastAsia="Calibri"/>
              </w:rPr>
            </w:pPr>
          </w:p>
        </w:tc>
      </w:tr>
      <w:tr w:rsidR="00D00D46" w:rsidRPr="0080408E" w14:paraId="0915F52F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D00D46" w:rsidRPr="0080408E" w:rsidRDefault="00D00D46" w:rsidP="00183164">
            <w:pPr>
              <w:pStyle w:val="28"/>
              <w:spacing w:before="0" w:after="0"/>
            </w:pPr>
            <w:r w:rsidRPr="0080408E">
              <w:t>Подготовка нормативно-правовых актов,</w:t>
            </w:r>
          </w:p>
          <w:p w14:paraId="0B102346" w14:textId="77777777" w:rsidR="00D00D46" w:rsidRPr="0080408E" w:rsidRDefault="00D00D46" w:rsidP="00183164">
            <w:pPr>
              <w:pStyle w:val="28"/>
              <w:spacing w:before="0" w:after="0"/>
            </w:pPr>
            <w:r w:rsidRPr="0080408E"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D00D46" w:rsidRPr="0080408E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</w:t>
            </w:r>
          </w:p>
          <w:p w14:paraId="52A8BB09" w14:textId="77777777" w:rsidR="00D00D46" w:rsidRPr="0080408E" w:rsidRDefault="00D00D46" w:rsidP="00183164">
            <w:pPr>
              <w:pStyle w:val="28"/>
              <w:spacing w:after="0"/>
            </w:pPr>
            <w:r w:rsidRPr="0080408E">
              <w:t>главы сельских и городских</w:t>
            </w:r>
          </w:p>
          <w:p w14:paraId="2E1C2721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D00D46" w:rsidRPr="0080408E" w14:paraId="016CC3BD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80408E" w14:paraId="743F9BA8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77777777" w:rsidR="00D00D46" w:rsidRPr="0080408E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4E4923" w:rsidRPr="0080408E" w14:paraId="0A8E0060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77777777" w:rsidR="004E4923" w:rsidRPr="0080408E" w:rsidRDefault="004E4923" w:rsidP="00183164">
            <w:pPr>
              <w:pStyle w:val="28"/>
              <w:spacing w:after="0"/>
            </w:pPr>
            <w:r w:rsidRPr="0080408E">
              <w:t>Финансовая поддержка</w:t>
            </w:r>
            <w:r w:rsidRPr="0080408E">
              <w:rPr>
                <w:b/>
                <w:bCs/>
              </w:rPr>
              <w:t xml:space="preserve"> </w:t>
            </w:r>
            <w:r w:rsidRPr="0080408E"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2A825A2" w14:textId="77777777" w:rsidR="004E4923" w:rsidRPr="0080408E" w:rsidRDefault="004E4923" w:rsidP="00183164">
            <w:pPr>
              <w:pStyle w:val="28"/>
              <w:spacing w:after="0"/>
              <w:rPr>
                <w:b/>
                <w:bCs/>
              </w:rPr>
            </w:pPr>
          </w:p>
          <w:p w14:paraId="77B8791D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23C9" w14:textId="77777777" w:rsidR="004E4923" w:rsidRPr="0080408E" w:rsidRDefault="004E4923" w:rsidP="00183164">
            <w:pPr>
              <w:pStyle w:val="28"/>
              <w:spacing w:after="0"/>
              <w:jc w:val="both"/>
              <w:rPr>
                <w:rFonts w:eastAsia="Calibri"/>
              </w:rPr>
            </w:pPr>
            <w:r w:rsidRPr="0080408E">
              <w:t xml:space="preserve"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  <w:p w14:paraId="2105F91B" w14:textId="2944C41E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37A7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80408E" w14:paraId="79173FC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29F6F5C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4C5EE90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3F41BDC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53AE3D8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3307076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63FF94C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55250E4D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21118,1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21118,1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77777777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6AA08384" w14:textId="77777777" w:rsidTr="00BD28F2">
        <w:trPr>
          <w:trHeight w:val="70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27552" w14:textId="6DB1FC53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3EFBE" w14:textId="4B53446A" w:rsidR="004E4923" w:rsidRPr="0080408E" w:rsidRDefault="004E4923" w:rsidP="00183164">
            <w:pPr>
              <w:pStyle w:val="28"/>
              <w:spacing w:after="0"/>
            </w:pPr>
            <w:r w:rsidRPr="0080408E">
              <w:t>Организация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1507F" w14:textId="77777777" w:rsidR="004E4923" w:rsidRPr="0080408E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9F75E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3CC2E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CE471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493D2" w14:textId="77777777" w:rsidR="004E4923" w:rsidRPr="0080408E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7D826" w14:textId="77777777" w:rsidR="004E4923" w:rsidRPr="0080408E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C031E" w14:textId="15CD0636" w:rsidR="004E4923" w:rsidRPr="0080408E" w:rsidRDefault="004E4923" w:rsidP="00183164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D46" w:rsidRPr="0080408E" w14:paraId="07A97E9D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E3CC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9CFD7" w14:textId="77777777" w:rsidR="00D00D46" w:rsidRPr="0080408E" w:rsidRDefault="00D00D46" w:rsidP="00183164">
            <w:pPr>
              <w:pStyle w:val="28"/>
              <w:spacing w:after="0"/>
              <w:jc w:val="center"/>
            </w:pPr>
            <w:r w:rsidRPr="0080408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6EE" w14:textId="77777777" w:rsidR="00D00D46" w:rsidRPr="0080408E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AA9F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7E84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55F6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733" w14:textId="77777777" w:rsidR="00D00D46" w:rsidRPr="0080408E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7849" w14:textId="77777777" w:rsidR="00D00D46" w:rsidRPr="0080408E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4A4F" w14:textId="77777777" w:rsidR="00D00D46" w:rsidRPr="0080408E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E4923" w:rsidRPr="0080408E" w14:paraId="135E70E8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A1FAB" w14:textId="77777777" w:rsidR="004E4923" w:rsidRPr="0080408E" w:rsidRDefault="004E4923" w:rsidP="00537FD6">
            <w:pPr>
              <w:pStyle w:val="28"/>
              <w:spacing w:after="0"/>
            </w:pPr>
            <w:r w:rsidRPr="0080408E">
              <w:t>муниципального центра поддержки предпринимательства по оказанию</w:t>
            </w:r>
          </w:p>
          <w:p w14:paraId="743DC559" w14:textId="77777777" w:rsidR="004E4923" w:rsidRPr="0080408E" w:rsidRDefault="004E4923" w:rsidP="00537FD6">
            <w:pPr>
              <w:pStyle w:val="28"/>
              <w:spacing w:after="0"/>
            </w:pPr>
            <w:r w:rsidRPr="0080408E">
              <w:t>консультационных услуг и услуг,</w:t>
            </w:r>
          </w:p>
          <w:p w14:paraId="663F94D9" w14:textId="00C8EC8F" w:rsidR="004E4923" w:rsidRPr="0080408E" w:rsidRDefault="004E4923" w:rsidP="00537FD6">
            <w:pPr>
              <w:spacing w:after="0" w:line="240" w:lineRule="auto"/>
              <w:ind w:right="-108"/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479EE" w14:textId="77777777" w:rsidR="004E4923" w:rsidRPr="0080408E" w:rsidRDefault="004E4923" w:rsidP="00537FD6">
            <w:pPr>
              <w:pStyle w:val="28"/>
              <w:spacing w:after="0"/>
              <w:jc w:val="both"/>
            </w:pPr>
            <w:r w:rsidRPr="0080408E">
              <w:t>режим «Налог на профессиональный доход».</w:t>
            </w:r>
          </w:p>
          <w:p w14:paraId="30C2EC42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Увеличение доли</w:t>
            </w:r>
          </w:p>
          <w:p w14:paraId="40EE7492" w14:textId="77777777" w:rsidR="004E4923" w:rsidRPr="0080408E" w:rsidRDefault="004E4923" w:rsidP="00537FD6">
            <w:pPr>
              <w:pStyle w:val="28"/>
              <w:spacing w:after="0"/>
              <w:jc w:val="both"/>
            </w:pPr>
            <w:r w:rsidRPr="0080408E">
              <w:t>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</w:t>
            </w:r>
          </w:p>
          <w:p w14:paraId="21260677" w14:textId="686680CA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E6D70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</w:t>
            </w:r>
          </w:p>
          <w:p w14:paraId="4AD2C864" w14:textId="7BC91F33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потребительской сферы</w:t>
            </w:r>
          </w:p>
        </w:tc>
      </w:tr>
      <w:tr w:rsidR="004E4923" w:rsidRPr="0080408E" w14:paraId="4585AF6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55D399D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68C4A19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0C05370E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05FE588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0E78CBD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6A27A627" w14:textId="77777777" w:rsidTr="00BD28F2">
        <w:trPr>
          <w:trHeight w:val="27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4100,3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4100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68F714FA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4E4923" w:rsidRPr="0080408E" w:rsidRDefault="004E4923" w:rsidP="00537FD6">
            <w:pPr>
              <w:pStyle w:val="28"/>
              <w:spacing w:after="0"/>
            </w:pPr>
            <w:r w:rsidRPr="0080408E"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4E4923" w:rsidRPr="0080408E" w:rsidRDefault="004E4923" w:rsidP="00537FD6">
            <w:pPr>
              <w:pStyle w:val="28"/>
              <w:spacing w:after="0"/>
            </w:pPr>
            <w:r w:rsidRPr="0080408E">
              <w:t xml:space="preserve">Управление по развитию малого бизнеса и потребительской </w:t>
            </w:r>
          </w:p>
          <w:p w14:paraId="21342834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сферы</w:t>
            </w:r>
          </w:p>
        </w:tc>
      </w:tr>
      <w:tr w:rsidR="004E4923" w:rsidRPr="0080408E" w14:paraId="3AECED9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373FB3D6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07A4B04C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57EFB2D0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2BFB8BDB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40940C0C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17DC26DC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79394C6B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16874,6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16874,6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80408E" w14:paraId="5BA92C64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4E4923" w:rsidRPr="0080408E" w:rsidRDefault="004E4923" w:rsidP="00537FD6">
            <w:pPr>
              <w:pStyle w:val="28"/>
              <w:spacing w:before="0" w:after="0" w:line="240" w:lineRule="auto"/>
            </w:pPr>
            <w:r w:rsidRPr="0080408E"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9DA15D4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6A0378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80408E" w14:paraId="5E7D5D38" w14:textId="77777777" w:rsidTr="00BD28F2">
        <w:trPr>
          <w:trHeight w:val="1438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120F8A8A" w14:textId="77777777" w:rsidR="004E4923" w:rsidRPr="0080408E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0A520BBB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4E4923" w:rsidRPr="0080408E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4E4923" w:rsidRPr="0080408E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4E4923" w:rsidRPr="0080408E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80408E" w14:paraId="3B557964" w14:textId="77777777" w:rsidTr="00BD28F2">
        <w:trPr>
          <w:trHeight w:val="633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4F219" w14:textId="77777777" w:rsidR="00537FD6" w:rsidRPr="0080408E" w:rsidRDefault="00537FD6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A6E0F81" w14:textId="72DFBAFA" w:rsidR="00750268" w:rsidRPr="0080408E" w:rsidRDefault="00750268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80408E" w14:paraId="0DC3DE07" w14:textId="77777777" w:rsidTr="00BD28F2">
        <w:trPr>
          <w:trHeight w:val="416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4BD7F" w14:textId="77777777" w:rsidR="00537FD6" w:rsidRPr="0080408E" w:rsidRDefault="00537FD6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Приобретение, передача во владение и (или) в пользование муниципального имущества</w:t>
            </w:r>
          </w:p>
          <w:p w14:paraId="2EB25F07" w14:textId="77777777" w:rsidR="005E09B5" w:rsidRPr="0080408E" w:rsidRDefault="005E09B5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ECDA3" w14:textId="2E1675CF" w:rsidR="005E09B5" w:rsidRPr="0080408E" w:rsidRDefault="005E09B5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80408E" w14:paraId="176B335A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CC4B" w14:textId="77777777" w:rsidR="00537FD6" w:rsidRPr="0080408E" w:rsidRDefault="00537FD6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10E" w14:textId="77777777" w:rsidR="00537FD6" w:rsidRPr="0080408E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102" w14:textId="77777777" w:rsidR="00537FD6" w:rsidRPr="0080408E" w:rsidRDefault="00537FD6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3B4A" w14:textId="77777777" w:rsidR="00537FD6" w:rsidRPr="0080408E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2607" w14:textId="77777777" w:rsidR="00537FD6" w:rsidRPr="0080408E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B176" w14:textId="77777777" w:rsidR="00537FD6" w:rsidRPr="0080408E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153" w14:textId="77777777" w:rsidR="00537FD6" w:rsidRPr="0080408E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DE89" w14:textId="77777777" w:rsidR="00537FD6" w:rsidRPr="0080408E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D5C8" w14:textId="77777777" w:rsidR="00537FD6" w:rsidRPr="0080408E" w:rsidRDefault="00537FD6" w:rsidP="00537FD6">
            <w:pPr>
              <w:pStyle w:val="28"/>
              <w:shd w:val="clear" w:color="auto" w:fill="FFFFFF"/>
              <w:spacing w:after="0"/>
              <w:jc w:val="center"/>
            </w:pPr>
            <w:r w:rsidRPr="0080408E">
              <w:t>9</w:t>
            </w:r>
          </w:p>
        </w:tc>
      </w:tr>
      <w:tr w:rsidR="00FA1C7C" w:rsidRPr="0080408E" w14:paraId="2B09C7F4" w14:textId="77777777" w:rsidTr="00BD28F2">
        <w:trPr>
          <w:trHeight w:val="52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FA1C7C" w:rsidRPr="0080408E" w:rsidRDefault="00FA1C7C" w:rsidP="00750268">
            <w:pPr>
              <w:pStyle w:val="28"/>
              <w:spacing w:after="0"/>
            </w:pPr>
            <w:r w:rsidRPr="0080408E"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77777777" w:rsidR="00FA1C7C" w:rsidRPr="0080408E" w:rsidRDefault="00FA1C7C" w:rsidP="00750268">
            <w:pPr>
              <w:pStyle w:val="28"/>
              <w:spacing w:after="0"/>
            </w:pPr>
            <w:r w:rsidRPr="0080408E">
              <w:t>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80408E">
              <w:t>.</w:t>
            </w:r>
            <w:proofErr w:type="gramEnd"/>
            <w:r w:rsidRPr="0080408E">
              <w:t xml:space="preserve"> и организаций, образующих </w:t>
            </w:r>
          </w:p>
          <w:p w14:paraId="3AB54776" w14:textId="77777777" w:rsidR="00FA1C7C" w:rsidRPr="0080408E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инфраструктуру поддержки субъектов малого и среднего предпринимательств</w:t>
            </w:r>
            <w:r w:rsidRPr="0080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и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2D3B5B6F" w14:textId="77777777" w:rsidR="00FA1C7C" w:rsidRPr="0080408E" w:rsidRDefault="00FA1C7C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0E3A301C" w14:textId="77777777" w:rsidR="0068215D" w:rsidRPr="0080408E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306354" w14:textId="592F7F79" w:rsidR="0068215D" w:rsidRPr="0080408E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FA1C7C" w:rsidRPr="0080408E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FA1C7C" w:rsidRPr="0080408E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FA1C7C" w:rsidRPr="0080408E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FA1C7C" w:rsidRPr="0080408E" w:rsidRDefault="00FA1C7C" w:rsidP="00750268">
            <w:pPr>
              <w:pStyle w:val="28"/>
              <w:spacing w:after="0"/>
            </w:pPr>
            <w:r w:rsidRPr="0080408E">
              <w:t xml:space="preserve">Заключение договоров на пользование объектами </w:t>
            </w:r>
          </w:p>
          <w:p w14:paraId="03EE2C1B" w14:textId="6F7B977E" w:rsidR="00FA1C7C" w:rsidRPr="0080408E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FA1C7C" w:rsidRPr="0080408E" w:rsidRDefault="00FA1C7C" w:rsidP="00750268">
            <w:pPr>
              <w:pStyle w:val="28"/>
              <w:shd w:val="clear" w:color="auto" w:fill="FFFFFF"/>
              <w:spacing w:after="0"/>
            </w:pPr>
            <w:r w:rsidRPr="0080408E">
              <w:t>Управление имущественных отношений администрации</w:t>
            </w:r>
          </w:p>
          <w:p w14:paraId="6C38CDA0" w14:textId="77777777" w:rsidR="00FA1C7C" w:rsidRPr="0080408E" w:rsidRDefault="00FA1C7C" w:rsidP="00750268">
            <w:pPr>
              <w:pStyle w:val="28"/>
              <w:snapToGrid w:val="0"/>
              <w:spacing w:after="0"/>
            </w:pPr>
            <w:r w:rsidRPr="0080408E">
              <w:t>муниципального образования Северский район;</w:t>
            </w:r>
          </w:p>
          <w:p w14:paraId="5A35658A" w14:textId="77777777" w:rsidR="00FA1C7C" w:rsidRPr="0080408E" w:rsidRDefault="00FA1C7C" w:rsidP="00750268">
            <w:pPr>
              <w:pStyle w:val="28"/>
              <w:snapToGrid w:val="0"/>
              <w:spacing w:after="0"/>
            </w:pPr>
            <w:r w:rsidRPr="0080408E">
              <w:t>главы сельских и городских</w:t>
            </w:r>
          </w:p>
          <w:p w14:paraId="631EAE18" w14:textId="4D85470F" w:rsidR="00FA1C7C" w:rsidRPr="0080408E" w:rsidRDefault="00FA1C7C" w:rsidP="00750268">
            <w:pPr>
              <w:pStyle w:val="28"/>
              <w:shd w:val="clear" w:color="auto" w:fill="FFFFFF"/>
              <w:spacing w:after="0"/>
            </w:pPr>
            <w:r w:rsidRPr="0080408E">
              <w:t>поселений</w:t>
            </w:r>
          </w:p>
        </w:tc>
      </w:tr>
      <w:tr w:rsidR="00FA1C7C" w:rsidRPr="0080408E" w14:paraId="4DAA8ADD" w14:textId="77777777" w:rsidTr="00BD28F2">
        <w:trPr>
          <w:trHeight w:val="392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FA1C7C" w:rsidRPr="0080408E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FA1C7C" w:rsidRPr="0080408E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FA1C7C" w:rsidRPr="0080408E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FA1C7C" w:rsidRPr="0080408E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FA1C7C" w:rsidRPr="0080408E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FA1C7C" w:rsidRPr="0080408E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FA1C7C" w:rsidRPr="0080408E" w:rsidRDefault="00FA1C7C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80408E" w14:paraId="6F869345" w14:textId="77777777" w:rsidTr="00BD28F2">
        <w:trPr>
          <w:trHeight w:val="326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8BBC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0C46FE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06E5FD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B1DD4B" w14:textId="715F946C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CDDD7B" w14:textId="77777777" w:rsidR="0068215D" w:rsidRPr="0080408E" w:rsidRDefault="0068215D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383E7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 xml:space="preserve">Управление имущественных отношений администрации </w:t>
            </w:r>
          </w:p>
          <w:p w14:paraId="1FE7828C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>муниципального образования Северский район;</w:t>
            </w:r>
          </w:p>
          <w:p w14:paraId="0F880077" w14:textId="77777777" w:rsidR="00750268" w:rsidRPr="0080408E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80408E">
              <w:t>главы сельских и городских поселений</w:t>
            </w:r>
          </w:p>
        </w:tc>
      </w:tr>
      <w:tr w:rsidR="00750268" w:rsidRPr="0080408E" w14:paraId="02DBAF21" w14:textId="77777777" w:rsidTr="00BD28F2">
        <w:trPr>
          <w:trHeight w:val="42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A73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D6A4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5B99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C68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5A5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F2D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60B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76A4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5ED3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  <w:jc w:val="center"/>
            </w:pPr>
            <w:r w:rsidRPr="0080408E">
              <w:t>9</w:t>
            </w:r>
          </w:p>
        </w:tc>
      </w:tr>
      <w:tr w:rsidR="00750268" w:rsidRPr="0080408E" w14:paraId="70543E5A" w14:textId="77777777" w:rsidTr="00BD28F2">
        <w:trPr>
          <w:trHeight w:val="224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750268" w:rsidRPr="0080408E" w:rsidRDefault="00750268" w:rsidP="00750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10E8" w14:textId="2B76D131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автобуса для эксплуатации на </w:t>
            </w:r>
            <w:proofErr w:type="spellStart"/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-значимом маршруте № 124 «Северская – </w:t>
            </w:r>
            <w:proofErr w:type="spellStart"/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Шабановское</w:t>
            </w:r>
            <w:proofErr w:type="spellEnd"/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» (взамен, ранее приобретенного, транспортного средства в связи с окончанием срока его эксплуатации)</w:t>
            </w:r>
          </w:p>
          <w:p w14:paraId="436F929C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84E1A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750268" w:rsidRPr="0080408E" w:rsidRDefault="00750268" w:rsidP="007502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 xml:space="preserve">Управление имущественных отношений администрации </w:t>
            </w:r>
          </w:p>
          <w:p w14:paraId="374310B5" w14:textId="77777777" w:rsidR="00750268" w:rsidRPr="0080408E" w:rsidRDefault="00750268" w:rsidP="00BD28F2">
            <w:pPr>
              <w:pStyle w:val="28"/>
              <w:shd w:val="clear" w:color="auto" w:fill="FFFFFF"/>
              <w:spacing w:after="0"/>
            </w:pPr>
            <w:r w:rsidRPr="0080408E">
              <w:t>муниципального образования Северский район</w:t>
            </w:r>
          </w:p>
          <w:p w14:paraId="30ACCD7F" w14:textId="0457CC3E" w:rsidR="00BD28F2" w:rsidRPr="0080408E" w:rsidRDefault="00BD28F2" w:rsidP="00BD28F2">
            <w:pPr>
              <w:pStyle w:val="28"/>
              <w:shd w:val="clear" w:color="auto" w:fill="FFFFFF"/>
              <w:spacing w:after="0"/>
            </w:pPr>
          </w:p>
        </w:tc>
      </w:tr>
      <w:tr w:rsidR="00750268" w:rsidRPr="0080408E" w14:paraId="3714A51A" w14:textId="77777777" w:rsidTr="00BD28F2">
        <w:trPr>
          <w:trHeight w:val="68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36F1" w14:textId="77777777" w:rsidR="00BD28F2" w:rsidRPr="0080408E" w:rsidRDefault="00BD28F2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E8EBE4" w14:textId="2BD5E475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4AE8AEF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04329FDD" w14:textId="77777777" w:rsidTr="00BD28F2">
        <w:trPr>
          <w:trHeight w:val="69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ABB7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3DE5A16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5AECCBDD" w14:textId="77777777" w:rsidTr="00BD28F2">
        <w:trPr>
          <w:trHeight w:val="27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доход», </w:t>
            </w:r>
          </w:p>
          <w:p w14:paraId="284E0266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7A737F17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2ECF7F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F7D814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706026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E3E521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C3C9C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B38546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B4FDDF" w14:textId="77777777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AD34B" w14:textId="0C0C8E1F" w:rsidR="00BD28F2" w:rsidRPr="0080408E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853532" w:rsidRPr="0080408E" w:rsidRDefault="00853532" w:rsidP="00750268">
            <w:pPr>
              <w:pStyle w:val="28"/>
              <w:spacing w:after="0"/>
              <w:jc w:val="both"/>
            </w:pPr>
            <w:r w:rsidRPr="0080408E">
              <w:t xml:space="preserve">Публикация информационных </w:t>
            </w:r>
          </w:p>
          <w:p w14:paraId="5F00489C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28EE7C23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2108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субъектов </w:t>
            </w:r>
          </w:p>
          <w:p w14:paraId="65716333" w14:textId="77777777" w:rsidR="00853532" w:rsidRPr="0080408E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A582" w14:textId="5B40B021" w:rsidR="00853532" w:rsidRPr="0080408E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853532" w:rsidRPr="0080408E" w:rsidRDefault="00853532" w:rsidP="00750268">
            <w:pPr>
              <w:pStyle w:val="28"/>
              <w:spacing w:after="0"/>
            </w:pPr>
            <w:r w:rsidRPr="0080408E">
              <w:t xml:space="preserve">Управление по развитию малого </w:t>
            </w:r>
          </w:p>
          <w:p w14:paraId="430CBE49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бизнеса и потребительской сферы; информационно -аналитический отдел.</w:t>
            </w:r>
          </w:p>
        </w:tc>
      </w:tr>
      <w:tr w:rsidR="00853532" w:rsidRPr="0080408E" w14:paraId="4CB13725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47AD524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09B732D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52ABAC0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1F0C160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401843A3" w:rsidR="00853532" w:rsidRPr="0080408E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850C6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3B989A63" w:rsidR="00853532" w:rsidRPr="0080408E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850C6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7BA96721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5E09A715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80408E" w14:paraId="4A48AB7F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C3DF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036C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3607" w14:textId="77777777" w:rsidR="00853532" w:rsidRPr="0080408E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84AE" w14:textId="5E7F09C6" w:rsidR="00853532" w:rsidRPr="0080408E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1566,4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DF4C3" w14:textId="4AA6D5B5" w:rsidR="00853532" w:rsidRPr="0080408E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1566,4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7F87" w14:textId="1CFCC1D8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6211" w14:textId="77777777" w:rsidR="00853532" w:rsidRPr="0080408E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F190B" w14:textId="77777777" w:rsidR="00853532" w:rsidRPr="0080408E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7FEF" w14:textId="77777777" w:rsidR="00853532" w:rsidRPr="0080408E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3F3178C3" w14:textId="77777777" w:rsidTr="00BD28F2"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FF6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EB35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3375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FC3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060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4F76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7D6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C3887" w14:textId="5BB1BBD3" w:rsidR="00750268" w:rsidRPr="0080408E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177E6" w14:textId="77777777" w:rsidR="00750268" w:rsidRPr="0080408E" w:rsidRDefault="00750268" w:rsidP="00750268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50268" w:rsidRPr="0080408E" w14:paraId="01F3DD8C" w14:textId="77777777" w:rsidTr="00BD28F2">
        <w:trPr>
          <w:trHeight w:val="295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CF9D2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 xml:space="preserve"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средствах массовой информации и </w:t>
            </w:r>
          </w:p>
          <w:p w14:paraId="5AF8CC72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  <w:rPr>
                <w:rFonts w:eastAsia="Calibri"/>
              </w:rPr>
            </w:pPr>
            <w:r w:rsidRPr="0080408E">
              <w:t>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4A7A7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</w:t>
            </w:r>
          </w:p>
          <w:p w14:paraId="07C093D4" w14:textId="77777777" w:rsidR="00750268" w:rsidRPr="0080408E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80408E">
              <w:t>информационно -аналитический отдел.</w:t>
            </w:r>
          </w:p>
        </w:tc>
      </w:tr>
      <w:tr w:rsidR="00750268" w:rsidRPr="0080408E" w14:paraId="0134A31E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750268" w:rsidRPr="0080408E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804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физических лиц, не являющихся индивидуальными предпринимателями и применяющими специальный налоговой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промышленная палата»</w:t>
            </w:r>
          </w:p>
        </w:tc>
      </w:tr>
      <w:tr w:rsidR="00750268" w:rsidRPr="0080408E" w14:paraId="578E642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09EA56E1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5B2E23B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2D17B1C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38F59C0F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78BBD4AF" w:rsidR="00750268" w:rsidRPr="0080408E" w:rsidRDefault="001F46B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C68F3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6E9B8480" w:rsidR="00750268" w:rsidRPr="0080408E" w:rsidRDefault="001F46B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C68F3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27A02E4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1C36FCAB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215FE308" w14:textId="77777777" w:rsidTr="00BD28F2">
        <w:trPr>
          <w:trHeight w:val="558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61B0FFC2" w:rsidR="00750268" w:rsidRPr="0080408E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F46BF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56F2616E" w:rsidR="00832A50" w:rsidRPr="0080408E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F46BF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355F04F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B40F6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 xml:space="preserve"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</w:t>
            </w:r>
          </w:p>
          <w:p w14:paraId="4F25F99A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главы сельских и городских</w:t>
            </w:r>
          </w:p>
          <w:p w14:paraId="7EE57211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поселений</w:t>
            </w:r>
          </w:p>
        </w:tc>
      </w:tr>
      <w:tr w:rsidR="00750268" w:rsidRPr="0080408E" w14:paraId="6C756F0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4B1033C1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29C4C06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7F9F7DE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297E845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78605528" w:rsidR="00750268" w:rsidRPr="0080408E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616F4422" w:rsidR="00750268" w:rsidRPr="0080408E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5A068B78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526A483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1B1C89A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138E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B8DB" w14:textId="77777777" w:rsidR="00750268" w:rsidRPr="0080408E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A4D0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8B820" w14:textId="5CDBD43D" w:rsidR="00750268" w:rsidRPr="0080408E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485,7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6111" w14:textId="6353D252" w:rsidR="00750268" w:rsidRPr="0080408E" w:rsidRDefault="00D112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CC68F3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A0E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25C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EA14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C500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4C84B07F" w14:textId="77777777" w:rsidTr="00BD28F2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8F6C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B7D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0EB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6E4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DB5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C8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69C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A664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3AA6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9</w:t>
            </w:r>
          </w:p>
        </w:tc>
      </w:tr>
      <w:tr w:rsidR="00750268" w:rsidRPr="0080408E" w14:paraId="716F2D7F" w14:textId="77777777" w:rsidTr="00BD28F2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3C8D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C8546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 xml:space="preserve">профессиональный доход».; организация и проведение </w:t>
            </w:r>
            <w:proofErr w:type="spellStart"/>
            <w:r w:rsidRPr="0080408E">
              <w:t>выставочно</w:t>
            </w:r>
            <w:proofErr w:type="spellEnd"/>
            <w:r w:rsidRPr="0080408E">
              <w:t xml:space="preserve"> - ярмарочной деятельности сельхоз и товаропроизводителей на краевом и районном уровне</w:t>
            </w:r>
          </w:p>
          <w:p w14:paraId="51C18580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6CC0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AEC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0ED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16D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244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3F51" w14:textId="77777777" w:rsidR="00750268" w:rsidRPr="0080408E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6D9D1" w14:textId="77777777" w:rsidR="00750268" w:rsidRPr="0080408E" w:rsidRDefault="00750268" w:rsidP="00750268">
            <w:pPr>
              <w:pStyle w:val="28"/>
              <w:spacing w:after="0"/>
            </w:pPr>
          </w:p>
        </w:tc>
      </w:tr>
      <w:tr w:rsidR="00750268" w:rsidRPr="0080408E" w14:paraId="52815987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 xml:space="preserve">Приобретение, изготовление и размещение баннеров, стендов, рекламных буклетов, прочих </w:t>
            </w:r>
          </w:p>
          <w:p w14:paraId="4877485A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750268" w:rsidRPr="0080408E" w:rsidRDefault="00750268" w:rsidP="00750268">
            <w:pPr>
              <w:pStyle w:val="28"/>
              <w:spacing w:after="0"/>
              <w:jc w:val="both"/>
            </w:pPr>
            <w:r w:rsidRPr="0080408E">
              <w:t xml:space="preserve">Публикация информационных </w:t>
            </w:r>
          </w:p>
          <w:p w14:paraId="546034B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09D262DD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672775B9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384F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</w:t>
            </w:r>
          </w:p>
          <w:p w14:paraId="6E69236F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8AFF4AF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7A05B840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371A6336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63F7FAA4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750268" w:rsidRPr="0080408E" w:rsidRDefault="00A931FD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750268" w:rsidRPr="0080408E" w:rsidRDefault="00A931FD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12A1742F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750268" w:rsidRPr="0080408E" w:rsidRDefault="0032420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750268" w:rsidRPr="0080408E" w:rsidRDefault="0032420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7DD3DBCE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18026975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C0E5F4C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64BBF940" w:rsidR="00750268" w:rsidRPr="0080408E" w:rsidRDefault="00D112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1A560902" w:rsidR="00D112F3" w:rsidRPr="0080408E" w:rsidRDefault="00D112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621,1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15A2275" w14:textId="77777777" w:rsidTr="00BD28F2">
        <w:trPr>
          <w:trHeight w:val="665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E1B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E6AC6D1" w14:textId="666FFF0B" w:rsidR="00EA4432" w:rsidRPr="0080408E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2FBC7715" w14:textId="77777777" w:rsidTr="00BD28F2">
        <w:trPr>
          <w:trHeight w:val="703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53F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9E8B6E0" w14:textId="78938E56" w:rsidR="00EA4432" w:rsidRPr="0080408E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6D6A1092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133F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2CA85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010AF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BE2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8B7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C97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EC7E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77FD9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071CA" w14:textId="77777777" w:rsidR="00750268" w:rsidRPr="0080408E" w:rsidRDefault="00750268" w:rsidP="00750268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50268" w:rsidRPr="0080408E" w14:paraId="6ED8417D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1D5E03B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</w:p>
          <w:p w14:paraId="3AC082C2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и применяющими специальный налоговой режим «Налог на профессиональный доход».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80408E" w14:paraId="6A7B58B7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750268" w:rsidRPr="0080408E" w:rsidRDefault="00750268" w:rsidP="00750268">
            <w:pPr>
              <w:pStyle w:val="28"/>
              <w:shd w:val="clear" w:color="auto" w:fill="FFFFFF"/>
              <w:spacing w:after="0"/>
            </w:pPr>
            <w:r w:rsidRPr="0080408E">
              <w:t>Проведение мероприятия «День открытых дверей»</w:t>
            </w:r>
          </w:p>
          <w:p w14:paraId="005339EF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80408E" w14:paraId="30C379AD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80408E" w14:paraId="19C0C880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FB71D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750268" w:rsidRPr="0080408E" w14:paraId="784E49AA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9EBC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профессиональных знаний. Проведение обучающих семинаров</w:t>
            </w:r>
          </w:p>
        </w:tc>
      </w:tr>
      <w:tr w:rsidR="00750268" w:rsidRPr="0080408E" w14:paraId="6AC067E2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405CC" w14:textId="77777777" w:rsidR="00750268" w:rsidRPr="0080408E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80408E">
              <w:t xml:space="preserve"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 и развитие самозанятости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750268" w:rsidRPr="0080408E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80408E">
              <w:t>ГУ КК «Северский центр занятости населения»</w:t>
            </w:r>
          </w:p>
        </w:tc>
      </w:tr>
      <w:tr w:rsidR="00750268" w:rsidRPr="0080408E" w14:paraId="5B95933F" w14:textId="77777777" w:rsidTr="00BD28F2">
        <w:trPr>
          <w:trHeight w:val="42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E3E36" w14:textId="77777777" w:rsidR="00750268" w:rsidRPr="0080408E" w:rsidRDefault="00750268" w:rsidP="00750268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59A26" w14:textId="77777777" w:rsidR="00750268" w:rsidRPr="0080408E" w:rsidRDefault="00750268" w:rsidP="00750268">
            <w:pPr>
              <w:pStyle w:val="28"/>
              <w:spacing w:after="0"/>
              <w:jc w:val="center"/>
              <w:rPr>
                <w:lang w:val="en-US"/>
              </w:rPr>
            </w:pPr>
            <w:r w:rsidRPr="0080408E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77973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AFBD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CDA8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90C7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28BE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7D000" w14:textId="77777777" w:rsidR="00750268" w:rsidRPr="0080408E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4B6" w14:textId="77777777" w:rsidR="00750268" w:rsidRPr="0080408E" w:rsidRDefault="00750268" w:rsidP="00750268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750268" w:rsidRPr="0080408E" w14:paraId="14956EE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EBC85" w14:textId="77777777" w:rsidR="00750268" w:rsidRPr="0080408E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EB9F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профессиональный доход». в области подготовки, переподготовки и</w:t>
            </w:r>
          </w:p>
          <w:p w14:paraId="47A5FA2B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 xml:space="preserve">повышения квалификации </w:t>
            </w:r>
          </w:p>
          <w:p w14:paraId="457B216E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62B0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CB8B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799A6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E6C9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8BD4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90F4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CF03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059E9DFA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1C7D" w14:textId="77777777" w:rsidR="00750268" w:rsidRPr="0080408E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2ECACF90" w14:textId="77777777" w:rsidR="00750268" w:rsidRPr="0080408E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8D39" w14:textId="77777777" w:rsidR="00750268" w:rsidRPr="0080408E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893D" w14:textId="77777777" w:rsidR="00750268" w:rsidRPr="0080408E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D894" w14:textId="77777777" w:rsidR="00750268" w:rsidRPr="0080408E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 xml:space="preserve">Создание условий для повышения </w:t>
            </w:r>
          </w:p>
          <w:p w14:paraId="32CAA842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4F4126F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750268" w:rsidRPr="0080408E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719F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80408E">
              <w:t>.</w:t>
            </w:r>
            <w:proofErr w:type="gramEnd"/>
            <w:r w:rsidRPr="0080408E">
              <w:t xml:space="preserve">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</w:t>
            </w:r>
          </w:p>
          <w:p w14:paraId="3EF6BD5D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профессиональный доход». в краевых обучающих мероприятиях</w:t>
            </w:r>
          </w:p>
          <w:p w14:paraId="0B74A4BB" w14:textId="77777777" w:rsidR="00831339" w:rsidRPr="0080408E" w:rsidRDefault="00831339" w:rsidP="00750268">
            <w:pPr>
              <w:pStyle w:val="28"/>
              <w:spacing w:after="0"/>
            </w:pPr>
          </w:p>
          <w:p w14:paraId="7AECD37D" w14:textId="77777777" w:rsidR="00831339" w:rsidRPr="0080408E" w:rsidRDefault="00831339" w:rsidP="00750268">
            <w:pPr>
              <w:pStyle w:val="28"/>
              <w:spacing w:after="0"/>
            </w:pPr>
          </w:p>
          <w:p w14:paraId="1E84AF97" w14:textId="14E04612" w:rsidR="00831339" w:rsidRPr="0080408E" w:rsidRDefault="00831339" w:rsidP="00750268">
            <w:pPr>
              <w:pStyle w:val="28"/>
              <w:spacing w:after="0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750268" w:rsidRPr="0080408E" w:rsidRDefault="00750268" w:rsidP="00750268">
            <w:pPr>
              <w:pStyle w:val="28"/>
              <w:snapToGrid w:val="0"/>
              <w:spacing w:after="0"/>
            </w:pPr>
            <w:r w:rsidRPr="0080408E">
              <w:t>Обеспечение занятости населения и развитие самозанятости</w:t>
            </w:r>
          </w:p>
          <w:p w14:paraId="2D68B67E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750268" w:rsidRPr="0080408E" w:rsidRDefault="00750268" w:rsidP="00750268">
            <w:pPr>
              <w:pStyle w:val="28"/>
              <w:spacing w:after="0"/>
            </w:pPr>
            <w:r w:rsidRPr="0080408E">
              <w:t>ГУ КК «Северский центр занятости населения»</w:t>
            </w:r>
          </w:p>
          <w:p w14:paraId="3206F065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57F22F12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178A7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4FBF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2B40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206D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B7E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5F8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3A25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691F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8F45" w14:textId="77777777" w:rsidR="00750268" w:rsidRPr="0080408E" w:rsidRDefault="00750268" w:rsidP="00750268">
            <w:pPr>
              <w:pStyle w:val="28"/>
              <w:spacing w:after="0"/>
              <w:jc w:val="center"/>
            </w:pPr>
            <w:r w:rsidRPr="0080408E">
              <w:t>9</w:t>
            </w:r>
          </w:p>
        </w:tc>
      </w:tr>
      <w:tr w:rsidR="00750268" w:rsidRPr="0080408E" w14:paraId="2888A7BE" w14:textId="77777777" w:rsidTr="00BD28F2">
        <w:trPr>
          <w:trHeight w:val="844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9A913" w14:textId="77777777" w:rsidR="007A33B7" w:rsidRPr="0080408E" w:rsidRDefault="007A33B7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D51694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10499B0" w14:textId="49D7FB6B" w:rsidR="007A33B7" w:rsidRPr="0080408E" w:rsidRDefault="007A33B7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66135C95" w14:textId="77777777" w:rsidTr="00BD28F2">
        <w:trPr>
          <w:trHeight w:val="559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58266C" w:rsidRPr="0080408E" w14:paraId="0A39FD5F" w14:textId="77777777" w:rsidTr="00BD28F2">
        <w:trPr>
          <w:trHeight w:val="906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0000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 том числе</w:t>
            </w:r>
            <w:r w:rsidR="00DC46DE"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44E40A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58266C" w:rsidRPr="0080408E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3F97C5EE" w:rsidR="0058266C" w:rsidRPr="0080408E" w:rsidRDefault="003D60AD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23CB8994" w:rsidR="0058266C" w:rsidRPr="0080408E" w:rsidRDefault="003D60AD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58266C" w:rsidRPr="0080408E" w:rsidRDefault="0058266C" w:rsidP="0058266C">
            <w:pPr>
              <w:pStyle w:val="28"/>
              <w:snapToGrid w:val="0"/>
              <w:spacing w:after="0"/>
            </w:pPr>
            <w:r w:rsidRPr="0080408E">
              <w:t>Управление по развитию малого бизнеса и потребительской сферы</w:t>
            </w:r>
          </w:p>
          <w:p w14:paraId="3972F551" w14:textId="77777777" w:rsidR="0058266C" w:rsidRPr="0080408E" w:rsidRDefault="0058266C" w:rsidP="0058266C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58266C" w:rsidRPr="0080408E" w14:paraId="41C8A75F" w14:textId="77777777" w:rsidTr="00BD28F2">
        <w:trPr>
          <w:trHeight w:val="903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58266C" w:rsidRPr="0080408E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58266C" w:rsidRPr="0080408E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80408E" w14:paraId="1C4696B5" w14:textId="77777777" w:rsidTr="00BD28F2">
        <w:trPr>
          <w:trHeight w:val="903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58266C" w:rsidRPr="0080408E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45D50CC2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19573FB4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58266C" w:rsidRPr="0080408E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80408E" w14:paraId="14EE0CFB" w14:textId="77777777" w:rsidTr="00BD28F2">
        <w:trPr>
          <w:trHeight w:val="903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58266C" w:rsidRPr="0080408E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3E4E79D4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D60AD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3AB516A5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D60AD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58266C" w:rsidRPr="0080408E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58266C" w:rsidRPr="0080408E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58266C" w:rsidRPr="0080408E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80408E" w14:paraId="23CEA194" w14:textId="77777777" w:rsidTr="00BD28F2">
        <w:trPr>
          <w:trHeight w:val="121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58266C" w:rsidRPr="0080408E" w:rsidRDefault="0058266C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AB713" w14:textId="77777777" w:rsidR="0058266C" w:rsidRDefault="0058266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  <w:p w14:paraId="0B846D94" w14:textId="2C3CB2F9" w:rsidR="00F361CC" w:rsidRPr="0080408E" w:rsidRDefault="00F361C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58266C" w:rsidRPr="0080408E" w:rsidRDefault="0058266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58266C" w:rsidRPr="0080408E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58266C" w:rsidRPr="0080408E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58266C" w:rsidRPr="0080408E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58266C" w:rsidRPr="0080408E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58266C" w:rsidRPr="0080408E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58266C" w:rsidRPr="0080408E" w:rsidRDefault="0058266C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750268" w:rsidRPr="0080408E" w14:paraId="50723286" w14:textId="77777777" w:rsidTr="00BD28F2">
        <w:trPr>
          <w:trHeight w:val="21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750268" w:rsidRPr="0080408E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2AB00AD4" w:rsidR="00750268" w:rsidRPr="0080408E" w:rsidRDefault="00BD6CCD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0AC74ADD" w:rsidR="00750268" w:rsidRPr="0080408E" w:rsidRDefault="00BD6CCD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00730" w14:textId="77777777" w:rsidR="00750268" w:rsidRDefault="00750268" w:rsidP="00750268">
            <w:pPr>
              <w:spacing w:after="0" w:line="240" w:lineRule="auto"/>
              <w:ind w:right="-108"/>
              <w:rPr>
                <w:rStyle w:val="hgkelc"/>
                <w:rFonts w:ascii="Times New Roman" w:hAnsi="Times New Roman" w:cs="Times New Roman"/>
              </w:rPr>
            </w:pPr>
            <w:r w:rsidRPr="0080408E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  <w:p w14:paraId="79779454" w14:textId="433E2BB8" w:rsidR="00F361CC" w:rsidRPr="0080408E" w:rsidRDefault="00F361C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80408E" w14:paraId="22B50ACA" w14:textId="77777777" w:rsidTr="00BD28F2">
        <w:trPr>
          <w:trHeight w:val="330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750268" w:rsidRPr="0080408E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750268" w:rsidRPr="0080408E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750268" w:rsidRPr="0080408E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268" w:rsidRPr="0080408E" w14:paraId="7551C7AF" w14:textId="77777777" w:rsidTr="00BD28F2">
        <w:trPr>
          <w:trHeight w:val="285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750268" w:rsidRPr="0080408E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77777777" w:rsidR="00750268" w:rsidRPr="0080408E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76DF7AF4" w:rsidR="00750268" w:rsidRPr="0080408E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3679DC06" w:rsidR="00750268" w:rsidRPr="0080408E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750268" w:rsidRPr="0080408E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750268" w:rsidRPr="0080408E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750268" w:rsidRPr="0080408E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16E34594" w14:textId="77777777" w:rsidTr="00BD28F2">
        <w:trPr>
          <w:trHeight w:val="34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D708AF" w:rsidRPr="0080408E" w:rsidRDefault="00D708AF" w:rsidP="00D708AF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17D01BEB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D6CCD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13ED6846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D6CCD"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0408E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31FB3A53" w14:textId="77777777" w:rsidTr="00BD28F2">
        <w:trPr>
          <w:trHeight w:val="353"/>
        </w:trPr>
        <w:tc>
          <w:tcPr>
            <w:tcW w:w="4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05751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6B1F1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F95C194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F301206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6D9AA023" w14:textId="77777777" w:rsidTr="00BD28F2">
        <w:trPr>
          <w:trHeight w:val="439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61C4BC5F" w14:textId="77777777" w:rsidTr="00BD28F2">
        <w:trPr>
          <w:trHeight w:val="414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7AC6294D" w14:textId="77777777" w:rsidTr="00BD28F2">
        <w:trPr>
          <w:trHeight w:val="404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3E3E2607" w14:textId="77777777" w:rsidTr="00BD28F2">
        <w:trPr>
          <w:trHeight w:val="427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1B48479D" w14:textId="77777777" w:rsidTr="00BD28F2">
        <w:trPr>
          <w:trHeight w:val="420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80408E" w14:paraId="19DB3C4D" w14:textId="77777777" w:rsidTr="00BD28F2">
        <w:trPr>
          <w:trHeight w:val="412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A37762" w:rsidRPr="0080408E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A37762" w:rsidRPr="0080408E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4D9708E1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6CD909DA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A37762" w:rsidRPr="0080408E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A37762" w:rsidRPr="0080408E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80408E" w14:paraId="5E05CEB8" w14:textId="77777777" w:rsidTr="00BD28F2">
        <w:trPr>
          <w:trHeight w:val="417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A37762" w:rsidRPr="0080408E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A37762" w:rsidRPr="0080408E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2E1D31DA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2B5EA803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A37762" w:rsidRPr="0080408E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A37762" w:rsidRPr="0080408E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A37762" w:rsidRPr="0080408E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80408E" w14:paraId="46F7D98C" w14:textId="77777777" w:rsidTr="00BD28F2">
        <w:trPr>
          <w:trHeight w:val="423"/>
        </w:trPr>
        <w:tc>
          <w:tcPr>
            <w:tcW w:w="4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D708AF" w:rsidRPr="0080408E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0A4F1F49" w:rsidR="00D708AF" w:rsidRPr="0080408E" w:rsidRDefault="00D112F3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28164</w:t>
            </w:r>
            <w:r w:rsidR="00D708AF"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1FFB1E58" w:rsidR="00D708AF" w:rsidRPr="0080408E" w:rsidRDefault="00D112F3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04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28164,0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D708AF" w:rsidRPr="0080408E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D708AF" w:rsidRPr="0080408E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D708AF" w:rsidRPr="0080408E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77777777" w:rsidR="00D00D46" w:rsidRPr="0080408E" w:rsidRDefault="00D00D46" w:rsidP="00D00D46">
      <w:pPr>
        <w:spacing w:after="0" w:line="100" w:lineRule="atLeast"/>
        <w:rPr>
          <w:sz w:val="2"/>
          <w:szCs w:val="2"/>
        </w:rPr>
      </w:pPr>
    </w:p>
    <w:p w14:paraId="16D1E88A" w14:textId="77777777" w:rsidR="00D00D46" w:rsidRPr="0080408E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0DD2AA70" w14:textId="77777777" w:rsidR="00D00D46" w:rsidRPr="0080408E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  <w:sz w:val="28"/>
          <w:szCs w:val="28"/>
        </w:rPr>
      </w:pPr>
      <w:r w:rsidRPr="0080408E">
        <w:rPr>
          <w:rFonts w:ascii="Times New Roman" w:hAnsi="Times New Roman" w:cs="Times New Roman"/>
          <w:sz w:val="28"/>
          <w:szCs w:val="28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80408E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80408E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80408E" w:rsidRDefault="00D217CC" w:rsidP="00371722">
      <w:pPr>
        <w:sectPr w:rsidR="00D217CC" w:rsidRPr="0080408E" w:rsidSect="00D00D46">
          <w:pgSz w:w="16838" w:h="11906" w:orient="landscape"/>
          <w:pgMar w:top="1560" w:right="820" w:bottom="850" w:left="567" w:header="708" w:footer="708" w:gutter="0"/>
          <w:cols w:space="708"/>
          <w:docGrid w:linePitch="360"/>
        </w:sectPr>
      </w:pPr>
    </w:p>
    <w:p w14:paraId="02B94268" w14:textId="77777777" w:rsidR="00D217CC" w:rsidRPr="0080408E" w:rsidRDefault="00D217CC" w:rsidP="00D217CC">
      <w:pPr>
        <w:pStyle w:val="11"/>
        <w:shd w:val="clear" w:color="auto" w:fill="FFFFFF"/>
        <w:spacing w:after="0"/>
        <w:jc w:val="center"/>
        <w:rPr>
          <w:sz w:val="28"/>
          <w:szCs w:val="28"/>
        </w:rPr>
      </w:pPr>
      <w:r w:rsidRPr="0080408E">
        <w:rPr>
          <w:b/>
          <w:bCs/>
          <w:sz w:val="28"/>
          <w:szCs w:val="28"/>
        </w:rPr>
        <w:lastRenderedPageBreak/>
        <w:t>4. Механизм реализации Подпрограммы</w:t>
      </w:r>
    </w:p>
    <w:p w14:paraId="18354D86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являются: </w:t>
      </w:r>
    </w:p>
    <w:p w14:paraId="4FEBDAEF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</w:t>
      </w:r>
      <w:r w:rsidRPr="0080408E">
        <w:rPr>
          <w:sz w:val="22"/>
          <w:szCs w:val="22"/>
        </w:rPr>
        <w:t>»</w:t>
      </w:r>
      <w:r w:rsidRPr="0080408E">
        <w:rPr>
          <w:sz w:val="28"/>
          <w:szCs w:val="28"/>
        </w:rPr>
        <w:t xml:space="preserve"> за оказанием поддержки; </w:t>
      </w:r>
    </w:p>
    <w:p w14:paraId="263AD7B8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</w:t>
      </w:r>
    </w:p>
    <w:p w14:paraId="3A727FF7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открытость процедур оказания поддержки. </w:t>
      </w:r>
    </w:p>
    <w:p w14:paraId="29F35523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4.2. При обращении субъектов малого и среднего предпринимательства,</w:t>
      </w:r>
      <w:r w:rsidRPr="0080408E">
        <w:rPr>
          <w:sz w:val="22"/>
          <w:szCs w:val="22"/>
        </w:rPr>
        <w:t xml:space="preserve"> </w:t>
      </w:r>
      <w:r w:rsidRPr="0080408E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80408E">
        <w:rPr>
          <w:sz w:val="22"/>
          <w:szCs w:val="22"/>
        </w:rPr>
        <w:t xml:space="preserve"> </w:t>
      </w:r>
      <w:r w:rsidRPr="0080408E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4.3. Финансовая поддержка субъектов малого и среднего предпринимательства, а также физических лиц, не являющихся индивидуальными предпринимателями и применяющими специальный налоговой режим «Налог на профессиональный доход»:</w:t>
      </w:r>
    </w:p>
    <w:p w14:paraId="1BD52AA8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lastRenderedPageBreak/>
        <w:t xml:space="preserve"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5BD22880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(приложение к Подпрограмме).</w:t>
      </w:r>
    </w:p>
    <w:p w14:paraId="28689C8E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80408E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80408E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</w:t>
      </w:r>
      <w:proofErr w:type="spellStart"/>
      <w:r w:rsidRPr="0080408E">
        <w:rPr>
          <w:sz w:val="28"/>
          <w:szCs w:val="28"/>
        </w:rPr>
        <w:t>выставочно</w:t>
      </w:r>
      <w:proofErr w:type="spellEnd"/>
      <w:r w:rsidRPr="0080408E">
        <w:rPr>
          <w:sz w:val="28"/>
          <w:szCs w:val="28"/>
        </w:rPr>
        <w:t xml:space="preserve">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77777777" w:rsidR="00D217CC" w:rsidRPr="0080408E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468E47DF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lastRenderedPageBreak/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3116CBCA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80408E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80408E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80408E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80408E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</w:t>
      </w:r>
      <w:r w:rsidRPr="0080408E">
        <w:rPr>
          <w:sz w:val="28"/>
          <w:szCs w:val="28"/>
        </w:rPr>
        <w:lastRenderedPageBreak/>
        <w:t>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80408E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80408E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80408E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80408E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80408E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80408E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80408E">
        <w:rPr>
          <w:sz w:val="28"/>
          <w:szCs w:val="28"/>
        </w:rPr>
        <w:t xml:space="preserve">и потребительской сферы                                                                </w:t>
      </w:r>
      <w:proofErr w:type="spellStart"/>
      <w:r w:rsidRPr="0080408E">
        <w:rPr>
          <w:sz w:val="28"/>
          <w:szCs w:val="28"/>
        </w:rPr>
        <w:t>О.М.Журавель</w:t>
      </w:r>
      <w:proofErr w:type="spellEnd"/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7E5FA9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029202">
    <w:abstractNumId w:val="6"/>
  </w:num>
  <w:num w:numId="2" w16cid:durableId="1147479612">
    <w:abstractNumId w:val="2"/>
  </w:num>
  <w:num w:numId="3" w16cid:durableId="1126238303">
    <w:abstractNumId w:val="0"/>
  </w:num>
  <w:num w:numId="4" w16cid:durableId="1373189492">
    <w:abstractNumId w:val="1"/>
  </w:num>
  <w:num w:numId="5" w16cid:durableId="1544294426">
    <w:abstractNumId w:val="3"/>
  </w:num>
  <w:num w:numId="6" w16cid:durableId="1495301201">
    <w:abstractNumId w:val="4"/>
  </w:num>
  <w:num w:numId="7" w16cid:durableId="296376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6"/>
    <w:rsid w:val="000A324B"/>
    <w:rsid w:val="000A6383"/>
    <w:rsid w:val="000B6320"/>
    <w:rsid w:val="000B6BC6"/>
    <w:rsid w:val="000C055D"/>
    <w:rsid w:val="000E1026"/>
    <w:rsid w:val="0011260F"/>
    <w:rsid w:val="00147F78"/>
    <w:rsid w:val="00180B15"/>
    <w:rsid w:val="001B6DED"/>
    <w:rsid w:val="001C70E2"/>
    <w:rsid w:val="001F4380"/>
    <w:rsid w:val="001F46BF"/>
    <w:rsid w:val="0023502B"/>
    <w:rsid w:val="00293826"/>
    <w:rsid w:val="002C3F36"/>
    <w:rsid w:val="002D178A"/>
    <w:rsid w:val="00324205"/>
    <w:rsid w:val="003677D0"/>
    <w:rsid w:val="00371722"/>
    <w:rsid w:val="003970F6"/>
    <w:rsid w:val="003D60AD"/>
    <w:rsid w:val="003E6E31"/>
    <w:rsid w:val="00470DE0"/>
    <w:rsid w:val="004768A7"/>
    <w:rsid w:val="004E4923"/>
    <w:rsid w:val="00537FD6"/>
    <w:rsid w:val="005510C4"/>
    <w:rsid w:val="00561725"/>
    <w:rsid w:val="0058266C"/>
    <w:rsid w:val="005C0145"/>
    <w:rsid w:val="005D3EBF"/>
    <w:rsid w:val="005E09B5"/>
    <w:rsid w:val="005E7796"/>
    <w:rsid w:val="006269DE"/>
    <w:rsid w:val="006800D6"/>
    <w:rsid w:val="0068215D"/>
    <w:rsid w:val="006A2A50"/>
    <w:rsid w:val="00710EDC"/>
    <w:rsid w:val="00750268"/>
    <w:rsid w:val="00785F85"/>
    <w:rsid w:val="007A33B7"/>
    <w:rsid w:val="007B3732"/>
    <w:rsid w:val="007B6290"/>
    <w:rsid w:val="007D4415"/>
    <w:rsid w:val="007E5FA9"/>
    <w:rsid w:val="0080408E"/>
    <w:rsid w:val="00831339"/>
    <w:rsid w:val="00832A50"/>
    <w:rsid w:val="00853532"/>
    <w:rsid w:val="00866744"/>
    <w:rsid w:val="008745B3"/>
    <w:rsid w:val="00895D56"/>
    <w:rsid w:val="008B2386"/>
    <w:rsid w:val="009850C6"/>
    <w:rsid w:val="009877AF"/>
    <w:rsid w:val="009C66AB"/>
    <w:rsid w:val="00A06A93"/>
    <w:rsid w:val="00A37762"/>
    <w:rsid w:val="00A435B5"/>
    <w:rsid w:val="00A869A2"/>
    <w:rsid w:val="00A931FD"/>
    <w:rsid w:val="00A962D7"/>
    <w:rsid w:val="00AC0B04"/>
    <w:rsid w:val="00AE3A15"/>
    <w:rsid w:val="00B53ABF"/>
    <w:rsid w:val="00B937C4"/>
    <w:rsid w:val="00B93A5C"/>
    <w:rsid w:val="00B943DD"/>
    <w:rsid w:val="00BA6FF7"/>
    <w:rsid w:val="00BD28F2"/>
    <w:rsid w:val="00BD6CCD"/>
    <w:rsid w:val="00CB0A76"/>
    <w:rsid w:val="00CC68F3"/>
    <w:rsid w:val="00D00D46"/>
    <w:rsid w:val="00D01A3B"/>
    <w:rsid w:val="00D112F3"/>
    <w:rsid w:val="00D217CC"/>
    <w:rsid w:val="00D37096"/>
    <w:rsid w:val="00D708AF"/>
    <w:rsid w:val="00DC46DE"/>
    <w:rsid w:val="00DE1968"/>
    <w:rsid w:val="00DE3694"/>
    <w:rsid w:val="00E2756B"/>
    <w:rsid w:val="00E97799"/>
    <w:rsid w:val="00EA4432"/>
    <w:rsid w:val="00EE25B4"/>
    <w:rsid w:val="00EF61E8"/>
    <w:rsid w:val="00F361CC"/>
    <w:rsid w:val="00F40481"/>
    <w:rsid w:val="00F4195E"/>
    <w:rsid w:val="00F564E1"/>
    <w:rsid w:val="00FA1C7C"/>
    <w:rsid w:val="00FE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27</Pages>
  <Words>6870</Words>
  <Characters>39165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74</cp:revision>
  <cp:lastPrinted>2022-11-02T07:49:00Z</cp:lastPrinted>
  <dcterms:created xsi:type="dcterms:W3CDTF">2022-07-29T09:53:00Z</dcterms:created>
  <dcterms:modified xsi:type="dcterms:W3CDTF">2022-11-02T07:50:00Z</dcterms:modified>
</cp:coreProperties>
</file>